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2E30B0" w14:textId="77777777" w:rsidR="00D65DB1" w:rsidRDefault="00CF3AE3" w:rsidP="00D65DB1">
      <w:pPr>
        <w:pStyle w:val="Header"/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เอกสารแนบท้าย</w:t>
      </w:r>
      <w:r w:rsidR="00D65DB1" w:rsidRPr="00D65DB1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10</w:t>
      </w:r>
    </w:p>
    <w:p w14:paraId="5D0EA188" w14:textId="77777777" w:rsidR="00D65DB1" w:rsidRPr="00D65DB1" w:rsidRDefault="00D65DB1" w:rsidP="00D65DB1">
      <w:pPr>
        <w:pStyle w:val="Header"/>
        <w:jc w:val="right"/>
        <w:rPr>
          <w:rFonts w:ascii="TH SarabunPSK" w:hAnsi="TH SarabunPSK" w:cs="TH SarabunPSK"/>
          <w:b/>
          <w:bCs/>
          <w:sz w:val="32"/>
          <w:szCs w:val="32"/>
        </w:rPr>
      </w:pPr>
    </w:p>
    <w:p w14:paraId="1557D732" w14:textId="77777777" w:rsidR="00C4567B" w:rsidRDefault="00402D25" w:rsidP="00C456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หนังสือให้ความยินยอม</w:t>
      </w:r>
    </w:p>
    <w:p w14:paraId="65E74525" w14:textId="77777777" w:rsidR="00C4567B" w:rsidRPr="00C4567B" w:rsidRDefault="00402D25" w:rsidP="00C4567B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(กรณีได้รับการเสนอชื่อเข้ารับการสรรหา)</w:t>
      </w:r>
    </w:p>
    <w:p w14:paraId="74548E2E" w14:textId="77777777" w:rsidR="00C4567B" w:rsidRPr="00A33892" w:rsidRDefault="00C4567B" w:rsidP="00C4567B">
      <w:pPr>
        <w:rPr>
          <w:rFonts w:ascii="TH SarabunPSK" w:hAnsi="TH SarabunPSK" w:cs="TH SarabunPSK"/>
          <w:sz w:val="10"/>
          <w:szCs w:val="10"/>
        </w:rPr>
      </w:pPr>
    </w:p>
    <w:p w14:paraId="6ADF7092" w14:textId="77777777" w:rsidR="00A33892" w:rsidRPr="00834BB3" w:rsidRDefault="00402D25" w:rsidP="004217BC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834BB3">
        <w:rPr>
          <w:rFonts w:ascii="TH SarabunPSK" w:hAnsi="TH SarabunPSK" w:cs="TH SarabunPSK" w:hint="cs"/>
          <w:sz w:val="32"/>
          <w:szCs w:val="32"/>
          <w:cs/>
        </w:rPr>
        <w:t>เขียนที่.......................................................</w:t>
      </w:r>
    </w:p>
    <w:p w14:paraId="18EE869B" w14:textId="77777777" w:rsidR="00402D25" w:rsidRPr="00834BB3" w:rsidRDefault="00402D25" w:rsidP="004217BC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834BB3">
        <w:rPr>
          <w:rFonts w:ascii="TH SarabunPSK" w:hAnsi="TH SarabunPSK" w:cs="TH SarabunPSK" w:hint="cs"/>
          <w:sz w:val="32"/>
          <w:szCs w:val="32"/>
          <w:cs/>
        </w:rPr>
        <w:t>วันที่..............เดือน.........................พ.ศ.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34BB3">
        <w:rPr>
          <w:rFonts w:ascii="TH SarabunPSK" w:hAnsi="TH SarabunPSK" w:cs="TH SarabunPSK" w:hint="cs"/>
          <w:sz w:val="32"/>
          <w:szCs w:val="32"/>
          <w:cs/>
        </w:rPr>
        <w:t>.................</w:t>
      </w:r>
    </w:p>
    <w:p w14:paraId="11AE9BA3" w14:textId="77777777" w:rsidR="004217BC" w:rsidRPr="00834BB3" w:rsidRDefault="004217BC" w:rsidP="004217BC">
      <w:pPr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</w:p>
    <w:p w14:paraId="72957FF2" w14:textId="77777777" w:rsidR="00402D25" w:rsidRPr="00834BB3" w:rsidRDefault="00402D25" w:rsidP="00CF3AE3">
      <w:pPr>
        <w:spacing w:after="1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34BB3">
        <w:rPr>
          <w:rFonts w:ascii="TH SarabunPSK" w:hAnsi="TH SarabunPSK" w:cs="TH SarabunPSK" w:hint="cs"/>
          <w:sz w:val="32"/>
          <w:szCs w:val="32"/>
          <w:cs/>
        </w:rPr>
        <w:t>ข้าพเจ้า.................................................................................ตำแหน่ง..................................................................</w:t>
      </w:r>
    </w:p>
    <w:p w14:paraId="645DAE32" w14:textId="4D9ED01D" w:rsidR="004217BC" w:rsidRPr="00834BB3" w:rsidRDefault="00E37FC0" w:rsidP="00834BB3">
      <w:pPr>
        <w:spacing w:after="1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34BB3">
        <w:rPr>
          <w:rFonts w:ascii="TH SarabunPSK" w:hAnsi="TH SarabunPSK" w:cs="TH SarabunPSK"/>
          <w:sz w:val="32"/>
          <w:szCs w:val="32"/>
        </w:rPr>
        <w:sym w:font="Wingdings 2" w:char="F0A3"/>
      </w:r>
      <w:r w:rsidRPr="00834BB3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834BB3">
        <w:rPr>
          <w:rFonts w:ascii="TH SarabunPSK" w:hAnsi="TH SarabunPSK" w:cs="TH SarabunPSK" w:hint="cs"/>
          <w:sz w:val="32"/>
          <w:szCs w:val="32"/>
          <w:cs/>
        </w:rPr>
        <w:t xml:space="preserve">ข้าราชการ </w:t>
      </w:r>
      <w:r w:rsidRPr="00834BB3">
        <w:rPr>
          <w:rFonts w:ascii="TH SarabunPSK" w:hAnsi="TH SarabunPSK" w:cs="TH SarabunPSK" w:hint="cs"/>
          <w:sz w:val="32"/>
          <w:szCs w:val="32"/>
          <w:cs/>
        </w:rPr>
        <w:tab/>
      </w:r>
      <w:r w:rsidRPr="00834BB3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Pr="00834BB3">
        <w:rPr>
          <w:rFonts w:ascii="TH SarabunPSK" w:hAnsi="TH SarabunPSK" w:cs="TH SarabunPSK" w:hint="cs"/>
          <w:sz w:val="32"/>
          <w:szCs w:val="32"/>
          <w:cs/>
        </w:rPr>
        <w:t xml:space="preserve">  พนักงานมหาวิทยาลัย</w:t>
      </w:r>
      <w:r w:rsidR="00E35460" w:rsidRPr="00834BB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 xml:space="preserve"> ระดับ..................................เงินเดือน.....................................บาท</w:t>
      </w:r>
      <w:r w:rsidR="00A62604" w:rsidRPr="00834BB3">
        <w:rPr>
          <w:rFonts w:ascii="TH SarabunPSK" w:hAnsi="TH SarabunPSK" w:cs="TH SarabunPSK" w:hint="cs"/>
          <w:sz w:val="32"/>
          <w:szCs w:val="32"/>
          <w:cs/>
        </w:rPr>
        <w:t>เกิดวันที่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>...........เดือน...............</w:t>
      </w:r>
      <w:r w:rsidR="00A62604" w:rsidRPr="00834BB3">
        <w:rPr>
          <w:rFonts w:ascii="TH SarabunPSK" w:hAnsi="TH SarabunPSK" w:cs="TH SarabunPSK" w:hint="cs"/>
          <w:sz w:val="32"/>
          <w:szCs w:val="32"/>
          <w:cs/>
        </w:rPr>
        <w:t>......</w:t>
      </w:r>
      <w:r w:rsidR="00C90B50">
        <w:rPr>
          <w:rFonts w:ascii="TH SarabunPSK" w:hAnsi="TH SarabunPSK" w:cs="TH SarabunPSK" w:hint="cs"/>
          <w:sz w:val="32"/>
          <w:szCs w:val="32"/>
          <w:cs/>
        </w:rPr>
        <w:t>......</w:t>
      </w:r>
      <w:r w:rsidR="00A62604" w:rsidRPr="00834BB3">
        <w:rPr>
          <w:rFonts w:ascii="TH SarabunPSK" w:hAnsi="TH SarabunPSK" w:cs="TH SarabunPSK" w:hint="cs"/>
          <w:sz w:val="32"/>
          <w:szCs w:val="32"/>
          <w:cs/>
        </w:rPr>
        <w:t>.</w:t>
      </w:r>
      <w:r w:rsidR="00E35460" w:rsidRPr="00834BB3">
        <w:rPr>
          <w:rFonts w:ascii="TH SarabunPSK" w:hAnsi="TH SarabunPSK" w:cs="TH SarabunPSK" w:hint="cs"/>
          <w:sz w:val="32"/>
          <w:szCs w:val="32"/>
          <w:cs/>
        </w:rPr>
        <w:t>..........</w:t>
      </w:r>
      <w:r w:rsidR="00A62604" w:rsidRPr="00834BB3">
        <w:rPr>
          <w:rFonts w:ascii="TH SarabunPSK" w:hAnsi="TH SarabunPSK" w:cs="TH SarabunPSK" w:hint="cs"/>
          <w:sz w:val="32"/>
          <w:szCs w:val="32"/>
          <w:cs/>
        </w:rPr>
        <w:t>...พ.ศ. ....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>.....</w:t>
      </w:r>
      <w:r w:rsidR="00E35460" w:rsidRPr="00834BB3">
        <w:rPr>
          <w:rFonts w:ascii="TH SarabunPSK" w:hAnsi="TH SarabunPSK" w:cs="TH SarabunPSK" w:hint="cs"/>
          <w:sz w:val="32"/>
          <w:szCs w:val="32"/>
          <w:cs/>
        </w:rPr>
        <w:t>...</w:t>
      </w:r>
      <w:r w:rsidR="00A62604" w:rsidRPr="00834BB3">
        <w:rPr>
          <w:rFonts w:ascii="TH SarabunPSK" w:hAnsi="TH SarabunPSK" w:cs="TH SarabunPSK" w:hint="cs"/>
          <w:sz w:val="32"/>
          <w:szCs w:val="32"/>
          <w:cs/>
        </w:rPr>
        <w:t>......... ปัจจุบันอายุ........</w:t>
      </w:r>
      <w:r w:rsidR="00E35460" w:rsidRPr="00834BB3">
        <w:rPr>
          <w:rFonts w:ascii="TH SarabunPSK" w:hAnsi="TH SarabunPSK" w:cs="TH SarabunPSK" w:hint="cs"/>
          <w:sz w:val="32"/>
          <w:szCs w:val="32"/>
          <w:cs/>
        </w:rPr>
        <w:t>....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>.......ปี</w:t>
      </w:r>
      <w:r w:rsidR="00C90B50"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A62604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อายุราชการ/อายุงาน....</w:t>
      </w:r>
      <w:r w:rsidR="00E35460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...</w:t>
      </w:r>
      <w:r w:rsidR="00A62604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...........ปี</w:t>
      </w:r>
      <w:r w:rsidR="00CF3AE3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 </w:t>
      </w:r>
      <w:r w:rsidR="004217BC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บรรจุเข้ารับราชการ/</w:t>
      </w:r>
      <w:r w:rsidR="00E35460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เริ่ม</w:t>
      </w:r>
      <w:r w:rsidR="004217BC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ทำงานเมื่อวันที่....</w:t>
      </w:r>
      <w:r w:rsidR="00C90B50">
        <w:rPr>
          <w:rFonts w:ascii="TH SarabunPSK" w:hAnsi="TH SarabunPSK" w:cs="TH SarabunPSK" w:hint="cs"/>
          <w:spacing w:val="-8"/>
          <w:sz w:val="32"/>
          <w:szCs w:val="32"/>
          <w:cs/>
        </w:rPr>
        <w:t>..</w:t>
      </w:r>
      <w:r w:rsidR="004217BC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.......เดือน........</w:t>
      </w:r>
      <w:r w:rsidR="00C90B50">
        <w:rPr>
          <w:rFonts w:ascii="TH SarabunPSK" w:hAnsi="TH SarabunPSK" w:cs="TH SarabunPSK" w:hint="cs"/>
          <w:spacing w:val="-8"/>
          <w:sz w:val="32"/>
          <w:szCs w:val="32"/>
          <w:cs/>
        </w:rPr>
        <w:t>..................</w:t>
      </w:r>
      <w:r w:rsidR="004217BC" w:rsidRPr="00C90B50">
        <w:rPr>
          <w:rFonts w:ascii="TH SarabunPSK" w:hAnsi="TH SarabunPSK" w:cs="TH SarabunPSK" w:hint="cs"/>
          <w:spacing w:val="-8"/>
          <w:sz w:val="32"/>
          <w:szCs w:val="32"/>
          <w:cs/>
        </w:rPr>
        <w:t>...................</w:t>
      </w:r>
      <w:r w:rsidR="004217BC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>พ.ศ. ...</w:t>
      </w:r>
      <w:r w:rsidR="00E35460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>...</w:t>
      </w:r>
      <w:r w:rsidR="00C90B50">
        <w:rPr>
          <w:rFonts w:ascii="TH SarabunPSK" w:hAnsi="TH SarabunPSK" w:cs="TH SarabunPSK" w:hint="cs"/>
          <w:spacing w:val="-10"/>
          <w:sz w:val="32"/>
          <w:szCs w:val="32"/>
          <w:cs/>
        </w:rPr>
        <w:t>....</w:t>
      </w:r>
      <w:bookmarkStart w:id="0" w:name="_GoBack"/>
      <w:bookmarkEnd w:id="0"/>
      <w:r w:rsidR="00E35460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>.........</w:t>
      </w:r>
      <w:r w:rsidR="004217BC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 xml:space="preserve"> </w:t>
      </w:r>
      <w:r w:rsidR="00C90B50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>สังกัดภาควิชา.....</w:t>
      </w:r>
      <w:r w:rsidR="00CF3AE3" w:rsidRPr="00C90B50">
        <w:rPr>
          <w:rFonts w:ascii="TH SarabunPSK" w:hAnsi="TH SarabunPSK" w:cs="TH SarabunPSK" w:hint="cs"/>
          <w:spacing w:val="-10"/>
          <w:sz w:val="32"/>
          <w:szCs w:val="32"/>
          <w:cs/>
        </w:rPr>
        <w:t>...............................คณะ..........................................................................................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 xml:space="preserve">มหาวิทยาลัยเทคโนโลยีราชมงคลธัญบุรี  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>ปัจจุบันอยู่บ้านเลขที่ ..................</w:t>
      </w:r>
      <w:r w:rsidR="007F6381" w:rsidRPr="00834BB3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>.หมู่ที่......................ตรอก/ซอย....................................ถนน.............................ตำบล/แขวง..........................</w:t>
      </w:r>
      <w:r w:rsidR="007F6381" w:rsidRPr="00834BB3">
        <w:rPr>
          <w:rFonts w:ascii="TH SarabunPSK" w:hAnsi="TH SarabunPSK" w:cs="TH SarabunPSK" w:hint="cs"/>
          <w:sz w:val="32"/>
          <w:szCs w:val="32"/>
          <w:cs/>
        </w:rPr>
        <w:t>.....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>อำเภอ..............................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>...........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>................จังหวัด</w:t>
      </w:r>
      <w:r w:rsidR="00E35460" w:rsidRPr="00834BB3">
        <w:rPr>
          <w:rFonts w:ascii="TH SarabunPSK" w:hAnsi="TH SarabunPSK" w:cs="TH SarabunPSK" w:hint="cs"/>
          <w:sz w:val="32"/>
          <w:szCs w:val="32"/>
          <w:cs/>
        </w:rPr>
        <w:t>.</w:t>
      </w:r>
      <w:r w:rsidR="004217BC" w:rsidRPr="00834BB3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="007F6381" w:rsidRPr="00834BB3">
        <w:rPr>
          <w:rFonts w:ascii="TH SarabunPSK" w:hAnsi="TH SarabunPSK" w:cs="TH SarabunPSK" w:hint="cs"/>
          <w:sz w:val="32"/>
          <w:szCs w:val="32"/>
          <w:cs/>
        </w:rPr>
        <w:t>...........................................</w:t>
      </w:r>
      <w:r w:rsidR="00CF3AE3" w:rsidRPr="00834BB3">
        <w:rPr>
          <w:rFonts w:ascii="TH SarabunPSK" w:hAnsi="TH SarabunPSK" w:cs="TH SarabunPSK" w:hint="cs"/>
          <w:sz w:val="32"/>
          <w:szCs w:val="32"/>
          <w:cs/>
        </w:rPr>
        <w:t>..</w:t>
      </w:r>
    </w:p>
    <w:p w14:paraId="09453FDA" w14:textId="77777777" w:rsidR="00834BB3" w:rsidRPr="00834BB3" w:rsidRDefault="00834BB3" w:rsidP="00834BB3">
      <w:pPr>
        <w:spacing w:after="12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78F08E00" w14:textId="77777777" w:rsidR="004217BC" w:rsidRPr="00834BB3" w:rsidRDefault="004217BC" w:rsidP="00402D25">
      <w:pPr>
        <w:rPr>
          <w:rFonts w:ascii="TH SarabunPSK" w:hAnsi="TH SarabunPSK" w:cs="TH SarabunPSK"/>
          <w:sz w:val="32"/>
          <w:szCs w:val="32"/>
          <w:cs/>
        </w:rPr>
      </w:pPr>
      <w:r w:rsidRPr="00834BB3">
        <w:rPr>
          <w:rFonts w:ascii="TH SarabunPSK" w:hAnsi="TH SarabunPSK" w:cs="TH SarabunPSK"/>
          <w:sz w:val="32"/>
          <w:szCs w:val="32"/>
          <w:cs/>
        </w:rPr>
        <w:tab/>
      </w:r>
      <w:r w:rsidRPr="00834BB3">
        <w:rPr>
          <w:rFonts w:ascii="TH SarabunPSK" w:hAnsi="TH SarabunPSK" w:cs="TH SarabunPSK" w:hint="cs"/>
          <w:sz w:val="32"/>
          <w:szCs w:val="32"/>
          <w:cs/>
        </w:rPr>
        <w:t>ข้าพเจ้ายินยอมให้คณะกรรมการสรรหาฯ เป็นผู้เสนอชื่อข้าพเจ้าเพื่อเข้ารับการพิจารณาให้ดำรงตำแหน่งคณบดี / ผู้อำนวยการสำนัก / สถาบัน..................................................................ต่อสภามหาวิทยาลัย</w:t>
      </w:r>
    </w:p>
    <w:p w14:paraId="3F848E09" w14:textId="0BD762E0" w:rsidR="00402D25" w:rsidRDefault="00402D25" w:rsidP="00402D25">
      <w:pPr>
        <w:jc w:val="right"/>
        <w:rPr>
          <w:rFonts w:ascii="TH SarabunPSK" w:hAnsi="TH SarabunPSK" w:cs="TH SarabunPSK"/>
          <w:sz w:val="16"/>
          <w:szCs w:val="16"/>
        </w:rPr>
      </w:pPr>
    </w:p>
    <w:p w14:paraId="60F8DA47" w14:textId="77777777" w:rsidR="00C90B50" w:rsidRPr="00834BB3" w:rsidRDefault="00C90B50" w:rsidP="00402D25">
      <w:pPr>
        <w:jc w:val="right"/>
        <w:rPr>
          <w:rFonts w:ascii="TH SarabunPSK" w:hAnsi="TH SarabunPSK" w:cs="TH SarabunPSK" w:hint="cs"/>
          <w:sz w:val="16"/>
          <w:szCs w:val="16"/>
        </w:rPr>
      </w:pPr>
    </w:p>
    <w:p w14:paraId="5B49C8CF" w14:textId="77777777" w:rsidR="00402D25" w:rsidRPr="004217BC" w:rsidRDefault="00402D25" w:rsidP="00402D25">
      <w:pPr>
        <w:jc w:val="right"/>
        <w:rPr>
          <w:rFonts w:ascii="TH SarabunPSK" w:hAnsi="TH SarabunPSK" w:cs="TH SarabunPSK"/>
          <w:sz w:val="4"/>
          <w:szCs w:val="4"/>
        </w:rPr>
      </w:pPr>
    </w:p>
    <w:p w14:paraId="38A9895D" w14:textId="77777777" w:rsidR="00C4567B" w:rsidRDefault="00C4567B" w:rsidP="00C4567B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ลงชื่อ.......................................................ผู้</w:t>
      </w:r>
      <w:r w:rsidR="004217BC">
        <w:rPr>
          <w:rFonts w:ascii="TH SarabunPSK" w:hAnsi="TH SarabunPSK" w:cs="TH SarabunPSK" w:hint="cs"/>
          <w:sz w:val="32"/>
          <w:szCs w:val="32"/>
          <w:cs/>
        </w:rPr>
        <w:t>ให้ความยินยอม</w:t>
      </w:r>
    </w:p>
    <w:p w14:paraId="5B07784B" w14:textId="77777777" w:rsidR="00C4567B" w:rsidRDefault="00C4567B" w:rsidP="00C4567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14:paraId="489EC856" w14:textId="77777777" w:rsidR="004217BC" w:rsidRPr="004217BC" w:rsidRDefault="004217BC" w:rsidP="00C4567B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0E786516" w14:textId="45DACAC2" w:rsidR="004217BC" w:rsidRDefault="004217BC" w:rsidP="00C4567B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75A13CB4" w14:textId="77777777" w:rsidR="00C90B50" w:rsidRPr="004217BC" w:rsidRDefault="00C90B50" w:rsidP="00C4567B">
      <w:pPr>
        <w:spacing w:after="0" w:line="240" w:lineRule="auto"/>
        <w:rPr>
          <w:rFonts w:ascii="TH SarabunPSK" w:hAnsi="TH SarabunPSK" w:cs="TH SarabunPSK" w:hint="cs"/>
          <w:sz w:val="24"/>
          <w:szCs w:val="24"/>
        </w:rPr>
      </w:pPr>
    </w:p>
    <w:p w14:paraId="3BCAA84D" w14:textId="77777777" w:rsidR="004217BC" w:rsidRDefault="004217BC" w:rsidP="004217BC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ลงชื่อ.......................................................พยาน</w:t>
      </w:r>
    </w:p>
    <w:p w14:paraId="68A76B5C" w14:textId="77777777" w:rsidR="004217BC" w:rsidRDefault="004217BC" w:rsidP="004217B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14:paraId="79CE9D02" w14:textId="45A2C97D" w:rsidR="004217BC" w:rsidRDefault="004217BC" w:rsidP="00C4567B">
      <w:pPr>
        <w:spacing w:after="0" w:line="240" w:lineRule="auto"/>
        <w:rPr>
          <w:rFonts w:ascii="TH SarabunPSK" w:hAnsi="TH SarabunPSK" w:cs="TH SarabunPSK"/>
          <w:sz w:val="28"/>
        </w:rPr>
      </w:pPr>
    </w:p>
    <w:p w14:paraId="1118A33E" w14:textId="77777777" w:rsidR="00C90B50" w:rsidRPr="004217BC" w:rsidRDefault="00C90B50" w:rsidP="00C4567B">
      <w:pPr>
        <w:spacing w:after="0" w:line="240" w:lineRule="auto"/>
        <w:rPr>
          <w:rFonts w:ascii="TH SarabunPSK" w:hAnsi="TH SarabunPSK" w:cs="TH SarabunPSK" w:hint="cs"/>
          <w:sz w:val="28"/>
        </w:rPr>
      </w:pPr>
    </w:p>
    <w:p w14:paraId="066A47D9" w14:textId="77777777" w:rsidR="004217BC" w:rsidRPr="004217BC" w:rsidRDefault="004217BC" w:rsidP="00C4567B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14:paraId="3652F586" w14:textId="77777777" w:rsidR="004217BC" w:rsidRDefault="004217BC" w:rsidP="004217BC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ลงชื่อ.......................................................พยาน</w:t>
      </w:r>
    </w:p>
    <w:p w14:paraId="06C85D06" w14:textId="23A7B2AD" w:rsidR="00C46CEF" w:rsidRDefault="004217BC" w:rsidP="004217B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(.......................................................)</w:t>
      </w:r>
    </w:p>
    <w:p w14:paraId="512C6A59" w14:textId="1956484A" w:rsidR="00834BB3" w:rsidRDefault="00834BB3" w:rsidP="004217BC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14:paraId="1E1FEB78" w14:textId="499910FE" w:rsidR="00C90B50" w:rsidRDefault="00C90B50" w:rsidP="004217BC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14:paraId="102DB52C" w14:textId="448C04BE" w:rsidR="00C90B50" w:rsidRDefault="00C90B50" w:rsidP="004217BC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14:paraId="4A9EC9DC" w14:textId="48B2D8C9" w:rsidR="00C90B50" w:rsidRDefault="00C90B50" w:rsidP="004217BC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14:paraId="10336506" w14:textId="1EB74E08" w:rsidR="00C90B50" w:rsidRDefault="00C90B50" w:rsidP="004217BC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14:paraId="6A063976" w14:textId="77777777" w:rsidR="00C90B50" w:rsidRPr="00834BB3" w:rsidRDefault="00C90B50" w:rsidP="004217BC">
      <w:pPr>
        <w:spacing w:after="0" w:line="240" w:lineRule="auto"/>
        <w:rPr>
          <w:rFonts w:ascii="TH SarabunPSK" w:hAnsi="TH SarabunPSK" w:cs="TH SarabunPSK" w:hint="cs"/>
          <w:sz w:val="16"/>
          <w:szCs w:val="16"/>
        </w:rPr>
      </w:pPr>
    </w:p>
    <w:p w14:paraId="71320F12" w14:textId="77777777" w:rsidR="00834BB3" w:rsidRDefault="004217BC" w:rsidP="00834BB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----------------------------------------------------------------------------------------------------------------------------------</w:t>
      </w:r>
      <w:r w:rsidRPr="00834BB3">
        <w:rPr>
          <w:rFonts w:ascii="TH SarabunPSK" w:hAnsi="TH SarabunPSK" w:cs="TH SarabunPSK" w:hint="cs"/>
          <w:b/>
          <w:bCs/>
          <w:spacing w:val="-4"/>
          <w:sz w:val="32"/>
          <w:szCs w:val="32"/>
          <w:cs/>
        </w:rPr>
        <w:t>หมายเหตุ</w:t>
      </w:r>
      <w:r w:rsidR="00834BB3" w:rsidRPr="00834BB3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124719" w:rsidRPr="00834BB3">
        <w:rPr>
          <w:rFonts w:ascii="TH SarabunPSK" w:hAnsi="TH SarabunPSK" w:cs="TH SarabunPSK" w:hint="cs"/>
          <w:spacing w:val="-4"/>
          <w:sz w:val="32"/>
          <w:szCs w:val="32"/>
          <w:cs/>
        </w:rPr>
        <w:t>การกรอ</w:t>
      </w:r>
      <w:r w:rsidR="005F0572" w:rsidRPr="00834BB3">
        <w:rPr>
          <w:rFonts w:ascii="TH SarabunPSK" w:hAnsi="TH SarabunPSK" w:cs="TH SarabunPSK" w:hint="cs"/>
          <w:spacing w:val="-4"/>
          <w:sz w:val="32"/>
          <w:szCs w:val="32"/>
          <w:cs/>
        </w:rPr>
        <w:t>ก</w:t>
      </w:r>
      <w:r w:rsidRPr="00834BB3">
        <w:rPr>
          <w:rFonts w:ascii="TH SarabunPSK" w:hAnsi="TH SarabunPSK" w:cs="TH SarabunPSK" w:hint="cs"/>
          <w:spacing w:val="-4"/>
          <w:sz w:val="32"/>
          <w:szCs w:val="32"/>
          <w:cs/>
        </w:rPr>
        <w:t>ข้อความในหนังสือยินยอมนี้ ถ้ามีการแก้ ลบ ตก เติม ขอให้ผู้ทำหนังสือยินยอมลงชื่อ</w:t>
      </w:r>
      <w:r w:rsidR="00834BB3">
        <w:rPr>
          <w:rFonts w:ascii="TH SarabunPSK" w:hAnsi="TH SarabunPSK" w:cs="TH SarabunPSK" w:hint="cs"/>
          <w:sz w:val="32"/>
          <w:szCs w:val="32"/>
          <w:cs/>
        </w:rPr>
        <w:t xml:space="preserve">    </w:t>
      </w:r>
    </w:p>
    <w:p w14:paraId="1633FF4D" w14:textId="167CD92B" w:rsidR="004217BC" w:rsidRDefault="00834BB3" w:rsidP="00834BB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</w:t>
      </w:r>
      <w:r w:rsidR="004217BC">
        <w:rPr>
          <w:rFonts w:ascii="TH SarabunPSK" w:hAnsi="TH SarabunPSK" w:cs="TH SarabunPSK" w:hint="cs"/>
          <w:sz w:val="32"/>
          <w:szCs w:val="32"/>
          <w:cs/>
        </w:rPr>
        <w:t>กำกับไว้ทุกแห่งด้วย</w:t>
      </w:r>
    </w:p>
    <w:sectPr w:rsidR="004217BC" w:rsidSect="00C4567B">
      <w:headerReference w:type="default" r:id="rId6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70BD0A" w14:textId="77777777" w:rsidR="00B97A14" w:rsidRDefault="00B97A14" w:rsidP="00D65DB1">
      <w:pPr>
        <w:spacing w:after="0" w:line="240" w:lineRule="auto"/>
      </w:pPr>
      <w:r>
        <w:separator/>
      </w:r>
    </w:p>
  </w:endnote>
  <w:endnote w:type="continuationSeparator" w:id="0">
    <w:p w14:paraId="688E8A3A" w14:textId="77777777" w:rsidR="00B97A14" w:rsidRDefault="00B97A14" w:rsidP="00D65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D2B4F3" w14:textId="77777777" w:rsidR="00B97A14" w:rsidRDefault="00B97A14" w:rsidP="00D65DB1">
      <w:pPr>
        <w:spacing w:after="0" w:line="240" w:lineRule="auto"/>
      </w:pPr>
      <w:r>
        <w:separator/>
      </w:r>
    </w:p>
  </w:footnote>
  <w:footnote w:type="continuationSeparator" w:id="0">
    <w:p w14:paraId="31547BC0" w14:textId="77777777" w:rsidR="00B97A14" w:rsidRDefault="00B97A14" w:rsidP="00D65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5D6510" w14:textId="77777777" w:rsidR="00D65DB1" w:rsidRPr="00D65DB1" w:rsidRDefault="00D65DB1" w:rsidP="00D65DB1">
    <w:pPr>
      <w:pStyle w:val="Header"/>
      <w:jc w:val="right"/>
      <w:rPr>
        <w:rFonts w:ascii="TH SarabunPSK" w:hAnsi="TH SarabunPSK" w:cs="TH SarabunPSK"/>
        <w:b/>
        <w:bCs/>
        <w:sz w:val="32"/>
        <w:szCs w:val="32"/>
        <w: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67B"/>
    <w:rsid w:val="000165A7"/>
    <w:rsid w:val="000633F1"/>
    <w:rsid w:val="00124719"/>
    <w:rsid w:val="00157808"/>
    <w:rsid w:val="00234739"/>
    <w:rsid w:val="00251E19"/>
    <w:rsid w:val="002C77B5"/>
    <w:rsid w:val="003F109D"/>
    <w:rsid w:val="00402D25"/>
    <w:rsid w:val="004210DE"/>
    <w:rsid w:val="004217BC"/>
    <w:rsid w:val="005067D4"/>
    <w:rsid w:val="00540576"/>
    <w:rsid w:val="00553C41"/>
    <w:rsid w:val="005F0572"/>
    <w:rsid w:val="00643833"/>
    <w:rsid w:val="00675F7A"/>
    <w:rsid w:val="007F6381"/>
    <w:rsid w:val="00803A54"/>
    <w:rsid w:val="00822E33"/>
    <w:rsid w:val="00834BB3"/>
    <w:rsid w:val="008369F5"/>
    <w:rsid w:val="008C063B"/>
    <w:rsid w:val="00944FF4"/>
    <w:rsid w:val="00995901"/>
    <w:rsid w:val="009E5425"/>
    <w:rsid w:val="00A33892"/>
    <w:rsid w:val="00A62604"/>
    <w:rsid w:val="00A65322"/>
    <w:rsid w:val="00AA4EB9"/>
    <w:rsid w:val="00B97A14"/>
    <w:rsid w:val="00C4567B"/>
    <w:rsid w:val="00C46CEF"/>
    <w:rsid w:val="00C56FE8"/>
    <w:rsid w:val="00C90B50"/>
    <w:rsid w:val="00CF3AE3"/>
    <w:rsid w:val="00D2705C"/>
    <w:rsid w:val="00D65DB1"/>
    <w:rsid w:val="00DE5CC5"/>
    <w:rsid w:val="00E263C3"/>
    <w:rsid w:val="00E26785"/>
    <w:rsid w:val="00E32B13"/>
    <w:rsid w:val="00E35460"/>
    <w:rsid w:val="00E37FC0"/>
    <w:rsid w:val="00EF0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6078F2"/>
  <w15:docId w15:val="{B3C2B123-E8AE-4B82-B77B-2004B4795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5D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65DB1"/>
  </w:style>
  <w:style w:type="paragraph" w:styleId="Footer">
    <w:name w:val="footer"/>
    <w:basedOn w:val="Normal"/>
    <w:link w:val="FooterChar"/>
    <w:uiPriority w:val="99"/>
    <w:unhideWhenUsed/>
    <w:rsid w:val="00D65D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65DB1"/>
  </w:style>
  <w:style w:type="paragraph" w:styleId="BalloonText">
    <w:name w:val="Balloon Text"/>
    <w:basedOn w:val="Normal"/>
    <w:link w:val="BalloonTextChar"/>
    <w:uiPriority w:val="99"/>
    <w:semiHidden/>
    <w:unhideWhenUsed/>
    <w:rsid w:val="00822E33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2E33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helpdesk</dc:creator>
  <cp:lastModifiedBy>helpdesk</cp:lastModifiedBy>
  <cp:revision>3</cp:revision>
  <cp:lastPrinted>2022-11-23T09:28:00Z</cp:lastPrinted>
  <dcterms:created xsi:type="dcterms:W3CDTF">2023-07-09T15:10:00Z</dcterms:created>
  <dcterms:modified xsi:type="dcterms:W3CDTF">2023-07-10T05:00:00Z</dcterms:modified>
</cp:coreProperties>
</file>